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FED" w:rsidRDefault="001A6988" w:rsidP="00174921">
      <w:pPr>
        <w:pStyle w:val="Titolo"/>
        <w:outlineLvl w:val="0"/>
        <w:rPr>
          <w:rFonts w:ascii="Comic Sans MS" w:hAnsi="Comic Sans MS"/>
          <w:sz w:val="20"/>
        </w:rPr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846455</wp:posOffset>
                </wp:positionH>
                <wp:positionV relativeFrom="paragraph">
                  <wp:posOffset>-226060</wp:posOffset>
                </wp:positionV>
                <wp:extent cx="5991225" cy="1270635"/>
                <wp:effectExtent l="0" t="0" r="9525" b="5715"/>
                <wp:wrapNone/>
                <wp:docPr id="2" name="Grup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1225" cy="1270635"/>
                          <a:chOff x="0" y="1"/>
                          <a:chExt cx="5991225" cy="1407997"/>
                        </a:xfrm>
                      </wpg:grpSpPr>
                      <wps:wsp>
                        <wps:cNvPr id="5" name="Casella di testo 5"/>
                        <wps:cNvSpPr txBox="1"/>
                        <wps:spPr>
                          <a:xfrm>
                            <a:off x="0" y="1"/>
                            <a:ext cx="5991225" cy="140799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1A6988" w:rsidRPr="008A570D" w:rsidRDefault="001A6988" w:rsidP="001A6988">
                              <w:pPr>
                                <w:pStyle w:val="Intestazione"/>
                                <w:spacing w:line="276" w:lineRule="auto"/>
                                <w:jc w:val="center"/>
                                <w:rPr>
                                  <w:rFonts w:ascii="Corbel" w:hAnsi="Corbe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orbel" w:hAnsi="Corbel" w:cs="Arial"/>
                                  <w:b/>
                                  <w:sz w:val="36"/>
                                  <w:szCs w:val="36"/>
                                </w:rPr>
                                <w:t xml:space="preserve">  </w:t>
                              </w:r>
                              <w:r w:rsidRPr="008A570D">
                                <w:rPr>
                                  <w:rFonts w:ascii="Corbel" w:hAnsi="Corbel" w:cs="Arial"/>
                                  <w:b/>
                                  <w:sz w:val="36"/>
                                  <w:szCs w:val="36"/>
                                </w:rPr>
                                <w:t>ISTITUTO COMPRENSIVO STATALE “RODARI”</w:t>
                              </w:r>
                            </w:p>
                            <w:p w:rsidR="001A6988" w:rsidRPr="00D25097" w:rsidRDefault="001A6988" w:rsidP="001A6988">
                              <w:pPr>
                                <w:pStyle w:val="Intestazione"/>
                                <w:spacing w:line="276" w:lineRule="auto"/>
                                <w:jc w:val="center"/>
                                <w:rPr>
                                  <w:rFonts w:ascii="Corbel" w:hAnsi="Corbel" w:cs="Arial"/>
                                  <w:b/>
                                  <w:sz w:val="22"/>
                                  <w:szCs w:val="22"/>
                                </w:rPr>
                              </w:pPr>
                              <w:r w:rsidRPr="00D25097">
                                <w:rPr>
                                  <w:rFonts w:ascii="Corbel" w:hAnsi="Corbel" w:cs="Arial"/>
                                  <w:b/>
                                  <w:sz w:val="22"/>
                                  <w:szCs w:val="22"/>
                                </w:rPr>
                                <w:t>Via Magellano, 10 - 65015 Montesilvano (PE)</w:t>
                              </w:r>
                            </w:p>
                            <w:p w:rsidR="001A6988" w:rsidRPr="002C3024" w:rsidRDefault="001A6988" w:rsidP="001A6988">
                              <w:pPr>
                                <w:pStyle w:val="Intestazione"/>
                                <w:shd w:val="clear" w:color="auto" w:fill="FFFFFF"/>
                                <w:spacing w:line="276" w:lineRule="auto"/>
                                <w:ind w:left="1134"/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  <w:lang w:val="es-ES"/>
                                </w:rPr>
                              </w:pPr>
                              <w:r w:rsidRPr="002C3024">
                                <w:rPr>
                                  <w:rFonts w:ascii="Corbel" w:hAnsi="Corbel"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 xml:space="preserve">Tel1: </w:t>
                              </w:r>
                              <w:r w:rsidRPr="002C3024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>085 4682259</w:t>
                              </w:r>
                              <w:r w:rsidRPr="002C3024">
                                <w:rPr>
                                  <w:rFonts w:ascii="Corbel" w:hAnsi="Corbel"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> Tel2:</w:t>
                              </w:r>
                              <w:r w:rsidRPr="002C3024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>085 4682687</w:t>
                              </w:r>
                              <w:r w:rsidRPr="002C3024">
                                <w:rPr>
                                  <w:rFonts w:ascii="Corbel" w:hAnsi="Corbel"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 xml:space="preserve"> - </w:t>
                              </w:r>
                              <w:hyperlink r:id="rId7" w:history="1">
                                <w:r w:rsidRPr="002C3024">
                                  <w:rPr>
                                    <w:rStyle w:val="Collegamentoipertestuale"/>
                                    <w:rFonts w:ascii="Corbel" w:hAnsi="Corbel"/>
                                    <w:b/>
                                    <w:sz w:val="22"/>
                                    <w:szCs w:val="22"/>
                                    <w:shd w:val="clear" w:color="auto" w:fill="FFFFFF"/>
                                    <w:lang w:val="en-US"/>
                                  </w:rPr>
                                  <w:t>https//icrodari.edu.it</w:t>
                                </w:r>
                              </w:hyperlink>
                              <w:r w:rsidRPr="002C3024">
                                <w:rPr>
                                  <w:rFonts w:ascii="Corbel" w:hAnsi="Corbel"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 xml:space="preserve"> Email:</w:t>
                              </w:r>
                              <w:r w:rsidRPr="002C3024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  <w:lang w:val="en-US"/>
                                </w:rPr>
                                <w:t xml:space="preserve">peic83900e@istruzione.it - </w:t>
                              </w:r>
                              <w:r w:rsidRPr="002C3024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  <w:lang w:val="es-ES"/>
                                </w:rPr>
                                <w:t>peic83900e@pec.istruzione.it</w:t>
                              </w:r>
                            </w:p>
                            <w:p w:rsidR="001A6988" w:rsidRPr="002C3024" w:rsidRDefault="001A6988" w:rsidP="001A6988">
                              <w:pPr>
                                <w:pStyle w:val="Intestazione"/>
                                <w:shd w:val="clear" w:color="auto" w:fill="FFFFFF"/>
                                <w:spacing w:line="276" w:lineRule="auto"/>
                                <w:ind w:left="1134"/>
                                <w:rPr>
                                  <w:rFonts w:ascii="Corbel" w:hAnsi="Corbel"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 w:rsidRPr="002C3024">
                                <w:rPr>
                                  <w:rFonts w:ascii="Corbel" w:hAnsi="Corbel"/>
                                  <w:bCs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</w:rPr>
                                <w:t xml:space="preserve">Cod. Mecc.: </w:t>
                              </w:r>
                              <w:r w:rsidRPr="002C3024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</w:rPr>
                                <w:t>PEIC83900E</w:t>
                              </w:r>
                              <w:r w:rsidRPr="002C3024">
                                <w:rPr>
                                  <w:rFonts w:ascii="Corbel" w:hAnsi="Corbel"/>
                                  <w:bCs/>
                                  <w:color w:val="000000"/>
                                  <w:sz w:val="22"/>
                                  <w:szCs w:val="22"/>
                                  <w:shd w:val="clear" w:color="auto" w:fill="FFFFFF"/>
                                </w:rPr>
                                <w:t xml:space="preserve"> - Cod. fiscale:</w:t>
                              </w:r>
                              <w:r w:rsidRPr="00D25097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2C3024">
                                <w:rPr>
                                  <w:rStyle w:val="Enfasigrassetto"/>
                                  <w:rFonts w:ascii="Corbel" w:hAnsi="Corbel" w:cs="Tahoma"/>
                                  <w:color w:val="000000"/>
                                  <w:sz w:val="22"/>
                                  <w:szCs w:val="22"/>
                                </w:rPr>
                                <w:t xml:space="preserve">91117780683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magin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550" r="77109" b="26754"/>
                          <a:stretch/>
                        </pic:blipFill>
                        <pic:spPr bwMode="auto">
                          <a:xfrm>
                            <a:off x="38100" y="38100"/>
                            <a:ext cx="641350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o 2" o:spid="_x0000_s1026" style="position:absolute;left:0;text-align:left;margin-left:66.65pt;margin-top:-17.8pt;width:471.75pt;height:100.05pt;z-index:251659264;mso-position-horizontal-relative:page;mso-height-relative:margin" coordorigin="" coordsize="59912,1407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 di testo 5" o:spid="_x0000_s1027" type="#_x0000_t202" style="position:absolute;width:59912;height:14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" fillcolor="window" strokecolor="#4472c4" strokeweight="1pt">
                  <v:textbox>
                    <w:txbxContent>
                      <w:p w:rsidR="001A6988" w:rsidRPr="008A570D" w:rsidRDefault="001A6988" w:rsidP="001A6988">
                        <w:pPr>
                          <w:pStyle w:val="Intestazione"/>
                          <w:spacing w:line="276" w:lineRule="auto"/>
                          <w:jc w:val="center"/>
                          <w:rPr>
                            <w:rFonts w:ascii="Corbel" w:hAnsi="Corbel" w:cs="Arial"/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rFonts w:ascii="Corbel" w:hAnsi="Corbel" w:cs="Arial"/>
                            <w:b/>
                            <w:sz w:val="36"/>
                            <w:szCs w:val="36"/>
                          </w:rPr>
                          <w:t xml:space="preserve">  </w:t>
                        </w:r>
                        <w:r w:rsidRPr="008A570D">
                          <w:rPr>
                            <w:rFonts w:ascii="Corbel" w:hAnsi="Corbel" w:cs="Arial"/>
                            <w:b/>
                            <w:sz w:val="36"/>
                            <w:szCs w:val="36"/>
                          </w:rPr>
                          <w:t>ISTITUTO COMPRENSIVO STATALE “RODARI”</w:t>
                        </w:r>
                      </w:p>
                      <w:p w:rsidR="001A6988" w:rsidRPr="00D25097" w:rsidRDefault="001A6988" w:rsidP="001A6988">
                        <w:pPr>
                          <w:pStyle w:val="Intestazione"/>
                          <w:spacing w:line="276" w:lineRule="auto"/>
                          <w:jc w:val="center"/>
                          <w:rPr>
                            <w:rFonts w:ascii="Corbel" w:hAnsi="Corbel" w:cs="Arial"/>
                            <w:b/>
                            <w:sz w:val="22"/>
                            <w:szCs w:val="22"/>
                          </w:rPr>
                        </w:pPr>
                        <w:r w:rsidRPr="00D25097">
                          <w:rPr>
                            <w:rFonts w:ascii="Corbel" w:hAnsi="Corbel" w:cs="Arial"/>
                            <w:b/>
                            <w:sz w:val="22"/>
                            <w:szCs w:val="22"/>
                          </w:rPr>
                          <w:t>Via Magellano, 10 - 65015 Montesilvano (PE)</w:t>
                        </w:r>
                      </w:p>
                      <w:p w:rsidR="001A6988" w:rsidRPr="002C3024" w:rsidRDefault="001A6988" w:rsidP="001A6988">
                        <w:pPr>
                          <w:pStyle w:val="Intestazione"/>
                          <w:shd w:val="clear" w:color="auto" w:fill="FFFFFF"/>
                          <w:spacing w:line="276" w:lineRule="auto"/>
                          <w:ind w:left="1134"/>
                          <w:rPr>
                            <w:rFonts w:ascii="Corbel" w:hAnsi="Corbel"/>
                            <w:b/>
                            <w:bCs/>
                            <w:color w:val="000000"/>
                            <w:sz w:val="22"/>
                            <w:szCs w:val="22"/>
                            <w:shd w:val="clear" w:color="auto" w:fill="FFFFFF"/>
                            <w:lang w:val="es-ES"/>
                          </w:rPr>
                        </w:pPr>
                        <w:r w:rsidRPr="002C3024">
                          <w:rPr>
                            <w:rFonts w:ascii="Corbel" w:hAnsi="Corbel"/>
                            <w:color w:val="000000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 xml:space="preserve">Tel1: </w:t>
                        </w:r>
                        <w:r w:rsidRPr="002C3024">
                          <w:rPr>
                            <w:rFonts w:ascii="Corbel" w:hAnsi="Corbel"/>
                            <w:b/>
                            <w:bCs/>
                            <w:color w:val="000000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>085 4682259</w:t>
                        </w:r>
                        <w:r w:rsidRPr="002C3024">
                          <w:rPr>
                            <w:rFonts w:ascii="Corbel" w:hAnsi="Corbel"/>
                            <w:color w:val="000000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> Tel2:</w:t>
                        </w:r>
                        <w:r w:rsidRPr="002C3024">
                          <w:rPr>
                            <w:rFonts w:ascii="Corbel" w:hAnsi="Corbel"/>
                            <w:b/>
                            <w:bCs/>
                            <w:color w:val="000000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>085 4682687</w:t>
                        </w:r>
                        <w:r w:rsidRPr="002C3024">
                          <w:rPr>
                            <w:rFonts w:ascii="Corbel" w:hAnsi="Corbel"/>
                            <w:color w:val="000000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 xml:space="preserve"> - </w:t>
                        </w:r>
                        <w:hyperlink r:id="rId9" w:history="1">
                          <w:r w:rsidRPr="002C3024">
                            <w:rPr>
                              <w:rStyle w:val="Collegamentoipertestuale"/>
                              <w:rFonts w:ascii="Corbel" w:hAnsi="Corbel"/>
                              <w:b/>
                              <w:sz w:val="22"/>
                              <w:szCs w:val="22"/>
                              <w:shd w:val="clear" w:color="auto" w:fill="FFFFFF"/>
                              <w:lang w:val="en-US"/>
                            </w:rPr>
                            <w:t>https//icrodari.edu.it</w:t>
                          </w:r>
                        </w:hyperlink>
                        <w:r w:rsidRPr="002C3024">
                          <w:rPr>
                            <w:rFonts w:ascii="Corbel" w:hAnsi="Corbel"/>
                            <w:color w:val="000000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 xml:space="preserve"> Email:</w:t>
                        </w:r>
                        <w:r w:rsidRPr="002C3024">
                          <w:rPr>
                            <w:rFonts w:ascii="Corbel" w:hAnsi="Corbel"/>
                            <w:b/>
                            <w:bCs/>
                            <w:color w:val="000000"/>
                            <w:sz w:val="22"/>
                            <w:szCs w:val="22"/>
                            <w:shd w:val="clear" w:color="auto" w:fill="FFFFFF"/>
                            <w:lang w:val="en-US"/>
                          </w:rPr>
                          <w:t xml:space="preserve">peic83900e@istruzione.it - </w:t>
                        </w:r>
                        <w:r w:rsidRPr="002C3024">
                          <w:rPr>
                            <w:rFonts w:ascii="Corbel" w:hAnsi="Corbel"/>
                            <w:b/>
                            <w:bCs/>
                            <w:color w:val="000000"/>
                            <w:sz w:val="22"/>
                            <w:szCs w:val="22"/>
                            <w:shd w:val="clear" w:color="auto" w:fill="FFFFFF"/>
                            <w:lang w:val="es-ES"/>
                          </w:rPr>
                          <w:t>peic83900e@pec.istruzione.it</w:t>
                        </w:r>
                      </w:p>
                      <w:p w:rsidR="001A6988" w:rsidRPr="002C3024" w:rsidRDefault="001A6988" w:rsidP="001A6988">
                        <w:pPr>
                          <w:pStyle w:val="Intestazione"/>
                          <w:shd w:val="clear" w:color="auto" w:fill="FFFFFF"/>
                          <w:spacing w:line="276" w:lineRule="auto"/>
                          <w:ind w:left="1134"/>
                          <w:rPr>
                            <w:rFonts w:ascii="Corbel" w:hAnsi="Corbel"/>
                            <w:color w:val="000000"/>
                            <w:sz w:val="22"/>
                            <w:szCs w:val="22"/>
                          </w:rPr>
                        </w:pPr>
                        <w:r w:rsidRPr="002C3024">
                          <w:rPr>
                            <w:rFonts w:ascii="Corbel" w:hAnsi="Corbel"/>
                            <w:bCs/>
                            <w:color w:val="000000"/>
                            <w:sz w:val="22"/>
                            <w:szCs w:val="22"/>
                            <w:shd w:val="clear" w:color="auto" w:fill="FFFFFF"/>
                          </w:rPr>
                          <w:t xml:space="preserve">Cod. Mecc.: </w:t>
                        </w:r>
                        <w:r w:rsidRPr="002C3024">
                          <w:rPr>
                            <w:rFonts w:ascii="Corbel" w:hAnsi="Corbel"/>
                            <w:b/>
                            <w:bCs/>
                            <w:color w:val="000000"/>
                            <w:sz w:val="22"/>
                            <w:szCs w:val="22"/>
                            <w:shd w:val="clear" w:color="auto" w:fill="FFFFFF"/>
                          </w:rPr>
                          <w:t>PEIC83900E</w:t>
                        </w:r>
                        <w:r w:rsidRPr="002C3024">
                          <w:rPr>
                            <w:rFonts w:ascii="Corbel" w:hAnsi="Corbel"/>
                            <w:bCs/>
                            <w:color w:val="000000"/>
                            <w:sz w:val="22"/>
                            <w:szCs w:val="22"/>
                            <w:shd w:val="clear" w:color="auto" w:fill="FFFFFF"/>
                          </w:rPr>
                          <w:t xml:space="preserve"> - Cod. fiscale:</w:t>
                        </w:r>
                        <w:r w:rsidRPr="00D25097">
                          <w:rPr>
                            <w:rFonts w:ascii="Corbel" w:hAnsi="Corbe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 w:rsidRPr="002C3024">
                          <w:rPr>
                            <w:rStyle w:val="Enfasigrassetto"/>
                            <w:rFonts w:ascii="Corbel" w:hAnsi="Corbel" w:cs="Tahoma"/>
                            <w:color w:val="000000"/>
                            <w:sz w:val="22"/>
                            <w:szCs w:val="22"/>
                          </w:rPr>
                          <w:t xml:space="preserve">91117780683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9" o:spid="_x0000_s1028" type="#_x0000_t75" style="position:absolute;left:381;top:381;width:6413;height:61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">
                  <v:imagedata r:id="rId10" o:title="" croptop="16744f" cropbottom="17534f" cropright="50534f"/>
                  <v:path arrowok="t"/>
                </v:shape>
                <w10:wrap anchorx="page"/>
              </v:group>
            </w:pict>
          </mc:Fallback>
        </mc:AlternateContent>
      </w:r>
    </w:p>
    <w:p w:rsidR="001A6988" w:rsidRDefault="001A6988" w:rsidP="009C067F">
      <w:pPr>
        <w:pStyle w:val="Titolo"/>
        <w:rPr>
          <w:rFonts w:ascii="Calibri" w:hAnsi="Calibri" w:cs="Calibri"/>
          <w:sz w:val="32"/>
        </w:rPr>
      </w:pPr>
    </w:p>
    <w:p w:rsidR="001A6988" w:rsidRDefault="001A6988" w:rsidP="009C067F">
      <w:pPr>
        <w:pStyle w:val="Titolo"/>
        <w:rPr>
          <w:rFonts w:ascii="Calibri" w:hAnsi="Calibri" w:cs="Calibri"/>
          <w:sz w:val="32"/>
        </w:rPr>
      </w:pPr>
    </w:p>
    <w:p w:rsidR="001A6988" w:rsidRDefault="001A6988" w:rsidP="009C067F">
      <w:pPr>
        <w:pStyle w:val="Titolo"/>
        <w:rPr>
          <w:rFonts w:ascii="Calibri" w:hAnsi="Calibri" w:cs="Calibri"/>
          <w:sz w:val="32"/>
        </w:rPr>
      </w:pPr>
    </w:p>
    <w:p w:rsidR="001A6988" w:rsidRDefault="001A6988" w:rsidP="009C067F">
      <w:pPr>
        <w:pStyle w:val="Titolo"/>
        <w:rPr>
          <w:rFonts w:ascii="Arial" w:hAnsi="Arial"/>
          <w:b w:val="0"/>
          <w:bCs w:val="0"/>
          <w:sz w:val="16"/>
          <w:lang w:val="it-IT"/>
        </w:rPr>
      </w:pPr>
    </w:p>
    <w:p w:rsidR="001A6988" w:rsidRDefault="001A6988" w:rsidP="009C067F">
      <w:pPr>
        <w:pStyle w:val="Titolo"/>
        <w:rPr>
          <w:rFonts w:ascii="Arial" w:hAnsi="Arial"/>
          <w:b w:val="0"/>
          <w:bCs w:val="0"/>
          <w:sz w:val="16"/>
          <w:lang w:val="it-IT"/>
        </w:rPr>
      </w:pPr>
      <w:bookmarkStart w:id="0" w:name="_GoBack"/>
      <w:bookmarkEnd w:id="0"/>
    </w:p>
    <w:p w:rsidR="001A6988" w:rsidRDefault="001A6988" w:rsidP="009C067F">
      <w:pPr>
        <w:pStyle w:val="Titolo"/>
        <w:rPr>
          <w:rFonts w:ascii="Arial" w:hAnsi="Arial"/>
          <w:b w:val="0"/>
          <w:bCs w:val="0"/>
          <w:sz w:val="16"/>
          <w:lang w:val="it-IT"/>
        </w:rPr>
      </w:pPr>
    </w:p>
    <w:p w:rsidR="009C067F" w:rsidRDefault="009C067F" w:rsidP="009C067F">
      <w:pPr>
        <w:pStyle w:val="Titolo"/>
        <w:rPr>
          <w:rFonts w:ascii="Tahoma" w:hAnsi="Tahoma" w:cs="Tahoma"/>
          <w:sz w:val="2"/>
        </w:rPr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7A430A" w:rsidTr="00B1316A">
        <w:trPr>
          <w:trHeight w:val="6669"/>
          <w:jc w:val="center"/>
        </w:trPr>
        <w:tc>
          <w:tcPr>
            <w:tcW w:w="10065" w:type="dxa"/>
            <w:shd w:val="clear" w:color="auto" w:fill="auto"/>
          </w:tcPr>
          <w:p w:rsidR="00C36F59" w:rsidRPr="007C4CEB" w:rsidRDefault="00283116" w:rsidP="00C36F59">
            <w:pPr>
              <w:pStyle w:val="Titolo"/>
              <w:spacing w:before="240"/>
              <w:rPr>
                <w:rFonts w:ascii="Tahoma" w:hAnsi="Tahoma" w:cs="Tahoma"/>
                <w:b w:val="0"/>
                <w:bCs w:val="0"/>
                <w:i/>
                <w:iCs/>
                <w:sz w:val="22"/>
                <w:lang w:val="it-IT" w:eastAsia="it-IT"/>
              </w:rPr>
            </w:pPr>
            <w:r w:rsidRPr="00283116">
              <w:rPr>
                <w:rFonts w:ascii="Tahoma" w:hAnsi="Tahoma" w:cs="Tahoma"/>
                <w:sz w:val="22"/>
                <w:lang w:val="it-IT" w:eastAsia="it-IT"/>
              </w:rPr>
              <w:t>PIANO</w:t>
            </w:r>
            <w:r w:rsidR="00B973B5">
              <w:rPr>
                <w:rFonts w:ascii="Tahoma" w:hAnsi="Tahoma" w:cs="Tahoma"/>
                <w:sz w:val="22"/>
                <w:lang w:val="it-IT" w:eastAsia="it-IT"/>
              </w:rPr>
              <w:t xml:space="preserve"> INTEGRATO DEGLI APPRENDIMENTI</w:t>
            </w:r>
            <w:r>
              <w:rPr>
                <w:rFonts w:ascii="Tahoma" w:hAnsi="Tahoma" w:cs="Tahoma"/>
                <w:i/>
                <w:iCs/>
                <w:sz w:val="22"/>
                <w:lang w:val="it-IT" w:eastAsia="it-IT"/>
              </w:rPr>
              <w:br/>
            </w:r>
            <w:r w:rsidRPr="007C4CEB">
              <w:rPr>
                <w:rFonts w:ascii="Tahoma" w:hAnsi="Tahoma" w:cs="Tahoma"/>
                <w:b w:val="0"/>
                <w:bCs w:val="0"/>
                <w:i/>
                <w:iCs/>
                <w:sz w:val="22"/>
                <w:lang w:val="it-IT" w:eastAsia="it-IT"/>
              </w:rPr>
              <w:t xml:space="preserve">(OM </w:t>
            </w:r>
            <w:r w:rsidR="007C4CEB" w:rsidRPr="007C4CEB">
              <w:rPr>
                <w:rFonts w:ascii="Tahoma" w:hAnsi="Tahoma" w:cs="Tahoma"/>
                <w:b w:val="0"/>
                <w:bCs w:val="0"/>
                <w:i/>
                <w:iCs/>
                <w:sz w:val="22"/>
                <w:lang w:val="it-IT" w:eastAsia="it-IT"/>
              </w:rPr>
              <w:t xml:space="preserve">n. 11 del 16/5/2020 </w:t>
            </w:r>
            <w:r w:rsidRPr="007C4CEB">
              <w:rPr>
                <w:rFonts w:ascii="Tahoma" w:hAnsi="Tahoma" w:cs="Tahoma"/>
                <w:b w:val="0"/>
                <w:bCs w:val="0"/>
                <w:i/>
                <w:iCs/>
                <w:sz w:val="22"/>
                <w:lang w:val="it-IT" w:eastAsia="it-IT"/>
              </w:rPr>
              <w:t>articolo 6 comm</w:t>
            </w:r>
            <w:r w:rsidR="00B973B5">
              <w:rPr>
                <w:rFonts w:ascii="Tahoma" w:hAnsi="Tahoma" w:cs="Tahoma"/>
                <w:b w:val="0"/>
                <w:bCs w:val="0"/>
                <w:i/>
                <w:iCs/>
                <w:sz w:val="22"/>
                <w:lang w:val="it-IT" w:eastAsia="it-IT"/>
              </w:rPr>
              <w:t>a 2</w:t>
            </w:r>
            <w:r w:rsidRPr="007C4CEB">
              <w:rPr>
                <w:rFonts w:ascii="Tahoma" w:hAnsi="Tahoma" w:cs="Tahoma"/>
                <w:b w:val="0"/>
                <w:bCs w:val="0"/>
                <w:i/>
                <w:iCs/>
                <w:sz w:val="22"/>
                <w:lang w:val="it-IT" w:eastAsia="it-IT"/>
              </w:rPr>
              <w:t>)</w:t>
            </w:r>
          </w:p>
          <w:p w:rsidR="00B973B5" w:rsidRDefault="00B973B5" w:rsidP="002B21B4">
            <w:pPr>
              <w:ind w:right="674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B973B5" w:rsidRPr="00B973B5" w:rsidRDefault="00B973B5" w:rsidP="00B973B5">
            <w:pPr>
              <w:ind w:right="674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A</w:t>
            </w:r>
            <w:r w:rsidRPr="00B973B5">
              <w:rPr>
                <w:rFonts w:ascii="Tahoma" w:hAnsi="Tahoma" w:cs="Tahoma"/>
                <w:b/>
              </w:rPr>
              <w:t xml:space="preserve"> cura dei docenti contitolari della classe o del Consiglio di Classe</w:t>
            </w:r>
          </w:p>
          <w:p w:rsidR="002B21B4" w:rsidRDefault="002B21B4" w:rsidP="002B21B4">
            <w:pPr>
              <w:keepNext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/>
              <w:rPr>
                <w:rFonts w:ascii="Tahoma" w:hAnsi="Tahoma" w:cs="Tahoma"/>
                <w:b/>
              </w:rPr>
            </w:pPr>
          </w:p>
          <w:p w:rsidR="00283116" w:rsidRDefault="00283116" w:rsidP="002B21B4">
            <w:pPr>
              <w:keepNext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/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4873F7">
              <w:rPr>
                <w:rFonts w:ascii="Tahoma" w:hAnsi="Tahoma" w:cs="Tahoma"/>
                <w:b/>
              </w:rPr>
              <w:t>Allegato allo scrutinio finale del</w:t>
            </w:r>
            <w:r>
              <w:rPr>
                <w:rFonts w:ascii="Tahoma" w:hAnsi="Tahoma" w:cs="Tahoma"/>
                <w:b/>
                <w:sz w:val="28"/>
                <w:szCs w:val="28"/>
              </w:rPr>
              <w:t xml:space="preserve"> __________________</w:t>
            </w:r>
          </w:p>
          <w:p w:rsidR="002B21B4" w:rsidRDefault="002B21B4" w:rsidP="002B21B4">
            <w:pPr>
              <w:keepNext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/>
              <w:rPr>
                <w:rFonts w:ascii="Tahoma" w:hAnsi="Tahoma" w:cs="Tahoma"/>
                <w:b/>
                <w:sz w:val="28"/>
                <w:szCs w:val="28"/>
              </w:rPr>
            </w:pPr>
          </w:p>
          <w:p w:rsidR="00283116" w:rsidRPr="00C36F59" w:rsidRDefault="00283116" w:rsidP="00B973B5">
            <w:pPr>
              <w:pStyle w:val="Titolo"/>
              <w:spacing w:before="240"/>
              <w:jc w:val="left"/>
              <w:rPr>
                <w:rFonts w:ascii="Tahoma" w:hAnsi="Tahoma" w:cs="Tahoma"/>
                <w:i/>
                <w:iCs/>
                <w:sz w:val="22"/>
                <w:lang w:val="it-IT" w:eastAsia="it-IT"/>
              </w:rPr>
            </w:pPr>
          </w:p>
          <w:p w:rsidR="004873F7" w:rsidRDefault="00B1316A" w:rsidP="004873F7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TEAM/</w:t>
            </w:r>
            <w:r w:rsidR="004873F7">
              <w:rPr>
                <w:rFonts w:ascii="Tahoma" w:hAnsi="Tahoma" w:cs="Tahoma"/>
                <w:b/>
              </w:rPr>
              <w:t>CONSIGLIO DELLA CLASSE_____ SEZIONE _____</w:t>
            </w:r>
          </w:p>
          <w:p w:rsidR="004873F7" w:rsidRDefault="004873F7" w:rsidP="004873F7">
            <w:pPr>
              <w:jc w:val="center"/>
              <w:rPr>
                <w:rFonts w:ascii="Tahoma" w:hAnsi="Tahoma" w:cs="Tahoma"/>
              </w:rPr>
            </w:pPr>
          </w:p>
          <w:p w:rsidR="004873F7" w:rsidRDefault="001A6988" w:rsidP="001A6988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Docente __________________________ Disciplina _____________________________</w:t>
            </w:r>
          </w:p>
          <w:p w:rsidR="001A6988" w:rsidRDefault="001A6988" w:rsidP="001A6988">
            <w:pPr>
              <w:jc w:val="center"/>
              <w:rPr>
                <w:rFonts w:ascii="Tahoma" w:hAnsi="Tahoma" w:cs="Tahoma"/>
              </w:rPr>
            </w:pPr>
          </w:p>
          <w:p w:rsidR="004873F7" w:rsidRDefault="004873F7" w:rsidP="00C1450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/>
              <w:jc w:val="center"/>
              <w:rPr>
                <w:rFonts w:ascii="Tahoma" w:hAnsi="Tahoma" w:cs="Tahoma"/>
                <w:b/>
                <w:i/>
              </w:rPr>
            </w:pPr>
            <w:r>
              <w:rPr>
                <w:rFonts w:ascii="Tahoma" w:hAnsi="Tahoma" w:cs="Tahoma"/>
                <w:b/>
                <w:i/>
              </w:rPr>
              <w:t>Quadro generale</w:t>
            </w:r>
          </w:p>
          <w:p w:rsidR="00662ABC" w:rsidRDefault="00662ABC" w:rsidP="00662AB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/>
              <w:ind w:firstLine="209"/>
              <w:rPr>
                <w:rFonts w:ascii="Tahoma" w:hAnsi="Tahoma" w:cs="Tahoma"/>
                <w:bCs/>
                <w:i/>
                <w:sz w:val="22"/>
                <w:szCs w:val="22"/>
              </w:rPr>
            </w:pPr>
            <w:r>
              <w:rPr>
                <w:rFonts w:ascii="Tahoma" w:hAnsi="Tahoma" w:cs="Tahoma"/>
                <w:bCs/>
                <w:i/>
                <w:sz w:val="22"/>
                <w:szCs w:val="22"/>
              </w:rPr>
              <w:t>(</w:t>
            </w:r>
            <w:r w:rsidR="00B973B5" w:rsidRPr="00B973B5">
              <w:rPr>
                <w:rFonts w:ascii="Tahoma" w:hAnsi="Tahoma" w:cs="Tahoma"/>
                <w:bCs/>
                <w:i/>
                <w:sz w:val="22"/>
                <w:szCs w:val="22"/>
              </w:rPr>
              <w:t>Descrivere la situazione generale della classe, tenendo presente le attività didattiche svolte nel</w:t>
            </w:r>
          </w:p>
          <w:p w:rsidR="00B973B5" w:rsidRPr="00B973B5" w:rsidRDefault="00B973B5" w:rsidP="00662AB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/>
              <w:ind w:firstLine="209"/>
              <w:rPr>
                <w:rFonts w:ascii="Tahoma" w:hAnsi="Tahoma" w:cs="Tahoma"/>
                <w:bCs/>
                <w:i/>
                <w:sz w:val="22"/>
                <w:szCs w:val="22"/>
              </w:rPr>
            </w:pPr>
            <w:r w:rsidRPr="00B973B5">
              <w:rPr>
                <w:rFonts w:ascii="Tahoma" w:hAnsi="Tahoma" w:cs="Tahoma"/>
                <w:bCs/>
                <w:i/>
                <w:sz w:val="22"/>
                <w:szCs w:val="22"/>
              </w:rPr>
              <w:t>corso di tutto l’anno scolastico e soffermandosi nello specifico sull’attività della didattica a distanza</w:t>
            </w:r>
            <w:r w:rsidR="00662ABC">
              <w:rPr>
                <w:rFonts w:ascii="Tahoma" w:hAnsi="Tahoma" w:cs="Tahoma"/>
                <w:bCs/>
                <w:i/>
                <w:sz w:val="22"/>
                <w:szCs w:val="22"/>
              </w:rPr>
              <w:t>)</w:t>
            </w:r>
          </w:p>
          <w:p w:rsidR="00B973B5" w:rsidRPr="00B973B5" w:rsidRDefault="00B973B5" w:rsidP="00C1450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/>
              <w:jc w:val="center"/>
              <w:rPr>
                <w:rFonts w:ascii="Tahoma" w:hAnsi="Tahoma" w:cs="Tahoma"/>
                <w:bCs/>
                <w:i/>
                <w:sz w:val="22"/>
                <w:szCs w:val="22"/>
              </w:rPr>
            </w:pPr>
          </w:p>
          <w:p w:rsidR="004873F7" w:rsidRDefault="004873F7" w:rsidP="004873F7">
            <w:pPr>
              <w:jc w:val="center"/>
              <w:rPr>
                <w:rFonts w:ascii="Tahoma" w:hAnsi="Tahoma" w:cs="Tahoma"/>
              </w:rPr>
            </w:pPr>
          </w:p>
          <w:p w:rsidR="004873F7" w:rsidRDefault="004873F7" w:rsidP="004873F7">
            <w:pPr>
              <w:rPr>
                <w:rFonts w:ascii="Calibri" w:hAnsi="Calibri" w:cs="Arial"/>
              </w:rPr>
            </w:pPr>
            <w:r>
              <w:rPr>
                <w:rFonts w:ascii="Calibri" w:hAnsi="Calibri"/>
              </w:rPr>
              <w:t xml:space="preserve">  </w:t>
            </w:r>
            <w:r>
              <w:rPr>
                <w:rFonts w:ascii="Calibri" w:hAnsi="Calibri" w:cs="Arial"/>
              </w:rPr>
              <w:t xml:space="preserve"> </w:t>
            </w:r>
          </w:p>
          <w:p w:rsidR="007C4CEB" w:rsidRDefault="007C4CEB" w:rsidP="004873F7">
            <w:pPr>
              <w:rPr>
                <w:rFonts w:ascii="Calibri" w:hAnsi="Calibri" w:cs="Arial"/>
              </w:rPr>
            </w:pPr>
          </w:p>
          <w:p w:rsidR="004873F7" w:rsidRDefault="004873F7" w:rsidP="004873F7">
            <w:pPr>
              <w:rPr>
                <w:rFonts w:ascii="Calibri" w:hAnsi="Calibri" w:cs="Arial"/>
              </w:rPr>
            </w:pPr>
          </w:p>
          <w:p w:rsidR="004873F7" w:rsidRPr="004873F7" w:rsidRDefault="004873F7" w:rsidP="004873F7">
            <w:pPr>
              <w:rPr>
                <w:rFonts w:ascii="Calibri" w:hAnsi="Calibri" w:cs="Arial"/>
                <w:b/>
                <w:u w:val="single"/>
              </w:rPr>
            </w:pPr>
          </w:p>
        </w:tc>
      </w:tr>
      <w:tr w:rsidR="007A430A" w:rsidTr="00B1316A">
        <w:trPr>
          <w:trHeight w:val="787"/>
          <w:jc w:val="center"/>
        </w:trPr>
        <w:tc>
          <w:tcPr>
            <w:tcW w:w="10065" w:type="dxa"/>
            <w:tcBorders>
              <w:bottom w:val="single" w:sz="4" w:space="0" w:color="auto"/>
            </w:tcBorders>
            <w:shd w:val="clear" w:color="auto" w:fill="D9D9D9"/>
          </w:tcPr>
          <w:p w:rsidR="007A430A" w:rsidRPr="004026CF" w:rsidRDefault="00B973B5" w:rsidP="00B973B5">
            <w:pPr>
              <w:shd w:val="clear" w:color="auto" w:fill="D9D9D9"/>
              <w:jc w:val="center"/>
              <w:rPr>
                <w:rFonts w:ascii="Tahoma" w:hAnsi="Tahoma" w:cs="Tahoma"/>
                <w:i/>
                <w:iCs/>
                <w:sz w:val="16"/>
                <w:szCs w:val="16"/>
              </w:rPr>
            </w:pPr>
            <w:r w:rsidRPr="00B973B5">
              <w:rPr>
                <w:rFonts w:ascii="Tahoma" w:hAnsi="Tahoma" w:cs="Tahoma"/>
                <w:b/>
                <w:i/>
              </w:rPr>
              <w:t>Progettazione delle attività didattiche da svolgere a decorrere dal 1/9/2020, finalizzata alla integrazione degli apprendimenti</w:t>
            </w:r>
          </w:p>
        </w:tc>
      </w:tr>
      <w:tr w:rsidR="007A430A" w:rsidTr="00B1316A">
        <w:trPr>
          <w:trHeight w:val="2182"/>
          <w:jc w:val="center"/>
        </w:trPr>
        <w:tc>
          <w:tcPr>
            <w:tcW w:w="10065" w:type="dxa"/>
          </w:tcPr>
          <w:p w:rsidR="004873F7" w:rsidRDefault="004873F7" w:rsidP="004873F7">
            <w:pPr>
              <w:pStyle w:val="Titolo"/>
              <w:spacing w:line="360" w:lineRule="auto"/>
              <w:jc w:val="left"/>
              <w:rPr>
                <w:rFonts w:ascii="Calibri" w:hAnsi="Calibri" w:cs="Calibri"/>
                <w:b w:val="0"/>
                <w:iCs/>
                <w:lang w:val="it-IT" w:eastAsia="it-IT"/>
              </w:rPr>
            </w:pPr>
          </w:p>
          <w:p w:rsidR="004873F7" w:rsidRDefault="004873F7" w:rsidP="004873F7">
            <w:pPr>
              <w:pStyle w:val="Titolo"/>
              <w:spacing w:line="360" w:lineRule="auto"/>
              <w:jc w:val="left"/>
              <w:rPr>
                <w:rFonts w:ascii="Calibri" w:hAnsi="Calibri" w:cs="Calibri"/>
                <w:b w:val="0"/>
                <w:iCs/>
                <w:lang w:val="it-IT" w:eastAsia="it-IT"/>
              </w:rPr>
            </w:pPr>
          </w:p>
          <w:p w:rsidR="007C4CEB" w:rsidRDefault="007C4CEB" w:rsidP="004873F7">
            <w:pPr>
              <w:pStyle w:val="Titolo"/>
              <w:spacing w:line="360" w:lineRule="auto"/>
              <w:jc w:val="left"/>
              <w:rPr>
                <w:rFonts w:ascii="Calibri" w:hAnsi="Calibri" w:cs="Calibri"/>
                <w:b w:val="0"/>
                <w:iCs/>
                <w:lang w:val="it-IT" w:eastAsia="it-IT"/>
              </w:rPr>
            </w:pPr>
          </w:p>
          <w:p w:rsidR="007C4CEB" w:rsidRDefault="007C4CEB" w:rsidP="004873F7">
            <w:pPr>
              <w:pStyle w:val="Titolo"/>
              <w:spacing w:line="360" w:lineRule="auto"/>
              <w:jc w:val="left"/>
              <w:rPr>
                <w:rFonts w:ascii="Calibri" w:hAnsi="Calibri" w:cs="Calibri"/>
                <w:b w:val="0"/>
                <w:iCs/>
                <w:lang w:val="it-IT" w:eastAsia="it-IT"/>
              </w:rPr>
            </w:pPr>
          </w:p>
          <w:p w:rsidR="007A430A" w:rsidRPr="004026CF" w:rsidRDefault="00A75F5C" w:rsidP="004873F7">
            <w:pPr>
              <w:pStyle w:val="Titolo"/>
              <w:spacing w:line="360" w:lineRule="auto"/>
              <w:jc w:val="left"/>
              <w:rPr>
                <w:rFonts w:ascii="Tahoma" w:hAnsi="Tahoma" w:cs="Tahoma"/>
                <w:i/>
                <w:iCs/>
                <w:lang w:val="it-IT" w:eastAsia="it-IT"/>
              </w:rPr>
            </w:pPr>
            <w:r w:rsidRPr="004026CF">
              <w:rPr>
                <w:rFonts w:ascii="Tahoma" w:hAnsi="Tahoma" w:cs="Tahoma"/>
                <w:b w:val="0"/>
                <w:iCs/>
                <w:lang w:val="it-IT" w:eastAsia="it-IT"/>
              </w:rPr>
              <w:t xml:space="preserve"> </w:t>
            </w:r>
          </w:p>
        </w:tc>
      </w:tr>
      <w:tr w:rsidR="00035933" w:rsidTr="00B1316A">
        <w:trPr>
          <w:trHeight w:val="1174"/>
          <w:jc w:val="center"/>
        </w:trPr>
        <w:tc>
          <w:tcPr>
            <w:tcW w:w="10065" w:type="dxa"/>
            <w:shd w:val="clear" w:color="auto" w:fill="D9D9D9"/>
          </w:tcPr>
          <w:p w:rsidR="00035933" w:rsidRDefault="00035933" w:rsidP="00B973B5">
            <w:pPr>
              <w:pStyle w:val="Titolo"/>
              <w:rPr>
                <w:rFonts w:ascii="Tahoma" w:hAnsi="Tahoma" w:cs="Tahoma"/>
                <w:bCs w:val="0"/>
                <w:i/>
                <w:lang w:val="it-IT" w:eastAsia="it-IT"/>
              </w:rPr>
            </w:pPr>
            <w:r w:rsidRPr="00B973B5">
              <w:rPr>
                <w:rFonts w:ascii="Tahoma" w:hAnsi="Tahoma" w:cs="Tahoma"/>
                <w:bCs w:val="0"/>
                <w:i/>
                <w:lang w:val="it-IT" w:eastAsia="it-IT"/>
              </w:rPr>
              <w:t>OBIETTIVI DI APPRENDIMENTO</w:t>
            </w:r>
          </w:p>
          <w:p w:rsidR="008B07B1" w:rsidRDefault="002B21B4" w:rsidP="0033225C">
            <w:pPr>
              <w:pStyle w:val="Titolo"/>
              <w:ind w:left="209"/>
              <w:jc w:val="left"/>
              <w:rPr>
                <w:rFonts w:ascii="Tahoma" w:hAnsi="Tahoma" w:cs="Tahoma"/>
                <w:bCs w:val="0"/>
                <w:i/>
                <w:lang w:val="it-IT" w:eastAsia="it-IT"/>
              </w:rPr>
            </w:pPr>
            <w:r>
              <w:rPr>
                <w:rFonts w:ascii="Tahoma" w:hAnsi="Tahoma" w:cs="Tahoma"/>
                <w:b w:val="0"/>
                <w:i/>
                <w:sz w:val="22"/>
                <w:szCs w:val="22"/>
                <w:lang w:val="it-IT" w:eastAsia="it-IT"/>
              </w:rPr>
              <w:t>(</w:t>
            </w:r>
            <w:r w:rsidR="008B07B1" w:rsidRPr="008B07B1">
              <w:rPr>
                <w:rFonts w:ascii="Tahoma" w:hAnsi="Tahoma" w:cs="Tahoma"/>
                <w:b w:val="0"/>
                <w:i/>
                <w:sz w:val="22"/>
                <w:szCs w:val="22"/>
                <w:lang w:val="it-IT" w:eastAsia="it-IT"/>
              </w:rPr>
              <w:t>Indicare in modo sintetico gli obiettivi di apprendimento per la classe che non è stato possibile raggiungere rispetto alla programmazione originaria, in conseguenza della sospensione delle attività didattiche in presenza</w:t>
            </w:r>
            <w:r w:rsidRPr="002B21B4">
              <w:rPr>
                <w:rFonts w:ascii="Tahoma" w:hAnsi="Tahoma" w:cs="Tahoma"/>
                <w:b w:val="0"/>
                <w:i/>
                <w:lang w:val="it-IT" w:eastAsia="it-IT"/>
              </w:rPr>
              <w:t>)</w:t>
            </w:r>
          </w:p>
          <w:p w:rsidR="008B07B1" w:rsidRPr="008B07B1" w:rsidRDefault="008B07B1" w:rsidP="008B07B1">
            <w:pPr>
              <w:jc w:val="center"/>
            </w:pPr>
          </w:p>
        </w:tc>
      </w:tr>
      <w:tr w:rsidR="00A75F5C" w:rsidTr="00B1316A">
        <w:trPr>
          <w:trHeight w:val="1445"/>
          <w:jc w:val="center"/>
        </w:trPr>
        <w:tc>
          <w:tcPr>
            <w:tcW w:w="10065" w:type="dxa"/>
            <w:shd w:val="clear" w:color="auto" w:fill="auto"/>
          </w:tcPr>
          <w:p w:rsidR="00407451" w:rsidRPr="004026CF" w:rsidRDefault="00407451" w:rsidP="00407451">
            <w:pPr>
              <w:pStyle w:val="Titolo"/>
              <w:ind w:left="1080"/>
              <w:jc w:val="left"/>
              <w:rPr>
                <w:rFonts w:ascii="Calibri" w:hAnsi="Calibri" w:cs="Calibri"/>
                <w:b w:val="0"/>
                <w:iCs/>
                <w:lang w:val="it-IT" w:eastAsia="it-IT"/>
              </w:rPr>
            </w:pPr>
          </w:p>
          <w:p w:rsidR="00A75F5C" w:rsidRDefault="00A75F5C" w:rsidP="009C067F">
            <w:pPr>
              <w:pStyle w:val="Titolo"/>
              <w:ind w:left="360"/>
              <w:jc w:val="left"/>
              <w:rPr>
                <w:rFonts w:ascii="Tahoma" w:hAnsi="Tahoma" w:cs="Tahoma"/>
                <w:i/>
                <w:iCs/>
                <w:highlight w:val="yellow"/>
                <w:lang w:val="it-IT" w:eastAsia="it-IT"/>
              </w:rPr>
            </w:pPr>
          </w:p>
          <w:p w:rsidR="00B1316A" w:rsidRDefault="00B1316A" w:rsidP="009C067F">
            <w:pPr>
              <w:pStyle w:val="Titolo"/>
              <w:ind w:left="360"/>
              <w:jc w:val="left"/>
              <w:rPr>
                <w:rFonts w:ascii="Tahoma" w:hAnsi="Tahoma" w:cs="Tahoma"/>
                <w:i/>
                <w:iCs/>
                <w:highlight w:val="yellow"/>
                <w:lang w:val="it-IT" w:eastAsia="it-IT"/>
              </w:rPr>
            </w:pPr>
          </w:p>
          <w:p w:rsidR="00B1316A" w:rsidRDefault="00B1316A" w:rsidP="009C067F">
            <w:pPr>
              <w:pStyle w:val="Titolo"/>
              <w:ind w:left="360"/>
              <w:jc w:val="left"/>
              <w:rPr>
                <w:rFonts w:ascii="Tahoma" w:hAnsi="Tahoma" w:cs="Tahoma"/>
                <w:i/>
                <w:iCs/>
                <w:highlight w:val="yellow"/>
                <w:lang w:val="it-IT" w:eastAsia="it-IT"/>
              </w:rPr>
            </w:pPr>
          </w:p>
          <w:p w:rsidR="009C067F" w:rsidRDefault="009C067F" w:rsidP="009C067F">
            <w:pPr>
              <w:pStyle w:val="Titolo"/>
              <w:ind w:left="360"/>
              <w:jc w:val="left"/>
              <w:rPr>
                <w:rFonts w:ascii="Tahoma" w:hAnsi="Tahoma" w:cs="Tahoma"/>
                <w:i/>
                <w:iCs/>
                <w:highlight w:val="yellow"/>
                <w:lang w:val="it-IT" w:eastAsia="it-IT"/>
              </w:rPr>
            </w:pPr>
          </w:p>
          <w:p w:rsidR="009C067F" w:rsidRPr="004026CF" w:rsidRDefault="009C067F" w:rsidP="008B07B1">
            <w:pPr>
              <w:pStyle w:val="Titolo"/>
              <w:jc w:val="left"/>
              <w:rPr>
                <w:rFonts w:ascii="Tahoma" w:hAnsi="Tahoma" w:cs="Tahoma"/>
                <w:i/>
                <w:iCs/>
                <w:highlight w:val="yellow"/>
                <w:lang w:val="it-IT" w:eastAsia="it-IT"/>
              </w:rPr>
            </w:pPr>
          </w:p>
        </w:tc>
      </w:tr>
      <w:tr w:rsidR="00A75F5C" w:rsidTr="00B1316A">
        <w:trPr>
          <w:trHeight w:val="565"/>
          <w:jc w:val="center"/>
        </w:trPr>
        <w:tc>
          <w:tcPr>
            <w:tcW w:w="10065" w:type="dxa"/>
            <w:shd w:val="clear" w:color="auto" w:fill="D9D9D9"/>
          </w:tcPr>
          <w:p w:rsidR="00A75F5C" w:rsidRPr="004026CF" w:rsidRDefault="008B07B1" w:rsidP="008B07B1">
            <w:pPr>
              <w:pStyle w:val="Titolo"/>
              <w:spacing w:line="360" w:lineRule="auto"/>
              <w:rPr>
                <w:rFonts w:ascii="Tahoma" w:hAnsi="Tahoma" w:cs="Tahoma"/>
                <w:i/>
                <w:iCs/>
                <w:lang w:val="it-IT" w:eastAsia="it-IT"/>
              </w:rPr>
            </w:pPr>
            <w:r>
              <w:rPr>
                <w:rFonts w:ascii="Tahoma" w:hAnsi="Tahoma" w:cs="Tahoma"/>
                <w:i/>
                <w:iCs/>
                <w:lang w:val="it-IT" w:eastAsia="it-IT"/>
              </w:rPr>
              <w:lastRenderedPageBreak/>
              <w:t xml:space="preserve">   </w:t>
            </w:r>
            <w:r w:rsidRPr="008B07B1">
              <w:rPr>
                <w:rFonts w:ascii="Tahoma" w:hAnsi="Tahoma" w:cs="Tahoma"/>
                <w:bCs w:val="0"/>
                <w:i/>
                <w:lang w:val="it-IT" w:eastAsia="it-IT"/>
              </w:rPr>
              <w:t>METODI E STRUMENTI</w:t>
            </w:r>
          </w:p>
        </w:tc>
      </w:tr>
      <w:tr w:rsidR="00035933" w:rsidTr="00B1316A">
        <w:trPr>
          <w:trHeight w:val="1200"/>
          <w:jc w:val="center"/>
        </w:trPr>
        <w:tc>
          <w:tcPr>
            <w:tcW w:w="10065" w:type="dxa"/>
            <w:vAlign w:val="center"/>
          </w:tcPr>
          <w:p w:rsidR="00035933" w:rsidRDefault="00035933" w:rsidP="009C067F">
            <w:pPr>
              <w:suppressAutoHyphens/>
              <w:snapToGrid w:val="0"/>
              <w:ind w:left="360"/>
              <w:rPr>
                <w:rFonts w:ascii="Arial" w:hAnsi="Arial" w:cs="Arial"/>
                <w:b/>
                <w:sz w:val="20"/>
              </w:rPr>
            </w:pPr>
          </w:p>
          <w:p w:rsidR="00035933" w:rsidRDefault="00035933" w:rsidP="009C067F">
            <w:pPr>
              <w:suppressAutoHyphens/>
              <w:snapToGrid w:val="0"/>
              <w:ind w:left="360"/>
              <w:rPr>
                <w:rFonts w:ascii="Arial" w:hAnsi="Arial" w:cs="Arial"/>
                <w:b/>
                <w:sz w:val="20"/>
              </w:rPr>
            </w:pPr>
          </w:p>
          <w:p w:rsidR="001A6988" w:rsidRDefault="001A6988" w:rsidP="009C067F">
            <w:pPr>
              <w:suppressAutoHyphens/>
              <w:snapToGrid w:val="0"/>
              <w:ind w:left="360"/>
              <w:rPr>
                <w:rFonts w:ascii="Arial" w:hAnsi="Arial" w:cs="Arial"/>
                <w:b/>
                <w:sz w:val="20"/>
              </w:rPr>
            </w:pPr>
          </w:p>
          <w:p w:rsidR="001A6988" w:rsidRDefault="001A6988" w:rsidP="009C067F">
            <w:pPr>
              <w:suppressAutoHyphens/>
              <w:snapToGrid w:val="0"/>
              <w:ind w:left="360"/>
              <w:rPr>
                <w:rFonts w:ascii="Arial" w:hAnsi="Arial" w:cs="Arial"/>
                <w:b/>
                <w:sz w:val="20"/>
              </w:rPr>
            </w:pPr>
          </w:p>
          <w:p w:rsidR="001A6988" w:rsidRDefault="001A6988" w:rsidP="009C067F">
            <w:pPr>
              <w:suppressAutoHyphens/>
              <w:snapToGrid w:val="0"/>
              <w:ind w:left="360"/>
              <w:rPr>
                <w:rFonts w:ascii="Arial" w:hAnsi="Arial" w:cs="Arial"/>
                <w:b/>
                <w:sz w:val="20"/>
              </w:rPr>
            </w:pPr>
          </w:p>
          <w:p w:rsidR="001A6988" w:rsidRDefault="001A6988" w:rsidP="009C067F">
            <w:pPr>
              <w:suppressAutoHyphens/>
              <w:snapToGrid w:val="0"/>
              <w:ind w:left="360"/>
              <w:rPr>
                <w:rFonts w:ascii="Arial" w:hAnsi="Arial" w:cs="Arial"/>
                <w:b/>
                <w:sz w:val="20"/>
              </w:rPr>
            </w:pPr>
          </w:p>
        </w:tc>
      </w:tr>
      <w:tr w:rsidR="00B1316A" w:rsidTr="00B1316A">
        <w:trPr>
          <w:trHeight w:val="3248"/>
          <w:jc w:val="center"/>
        </w:trPr>
        <w:tc>
          <w:tcPr>
            <w:tcW w:w="10065" w:type="dxa"/>
            <w:shd w:val="clear" w:color="auto" w:fill="auto"/>
          </w:tcPr>
          <w:p w:rsidR="00B1316A" w:rsidRDefault="00B1316A" w:rsidP="00B131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jc w:val="center"/>
              <w:rPr>
                <w:rFonts w:ascii="Calibri" w:hAnsi="Calibri" w:cs="Arial"/>
                <w:b/>
              </w:rPr>
            </w:pPr>
            <w:r w:rsidRPr="008B07B1">
              <w:rPr>
                <w:rFonts w:ascii="Tahoma" w:hAnsi="Tahoma" w:cs="Tahoma"/>
                <w:b/>
                <w:i/>
              </w:rPr>
              <w:t>SPECIFICHE STRATEGIE PER L’INTEGRAZIONE DEGLI APPRENDIMENTI</w:t>
            </w:r>
            <w:r>
              <w:rPr>
                <w:rFonts w:ascii="Calibri" w:hAnsi="Calibri" w:cs="Arial"/>
                <w:b/>
              </w:rPr>
              <w:t xml:space="preserve">: </w:t>
            </w:r>
          </w:p>
          <w:p w:rsidR="00662ABC" w:rsidRDefault="00B1316A" w:rsidP="00B131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firstLine="209"/>
              <w:rPr>
                <w:rFonts w:ascii="Tahoma" w:hAnsi="Tahoma" w:cs="Tahoma"/>
                <w:i/>
                <w:iCs/>
                <w:sz w:val="22"/>
                <w:szCs w:val="22"/>
              </w:rPr>
            </w:pPr>
            <w:r w:rsidRPr="008B07B1">
              <w:rPr>
                <w:rFonts w:ascii="Tahoma" w:hAnsi="Tahoma" w:cs="Tahoma"/>
                <w:i/>
                <w:iCs/>
                <w:sz w:val="22"/>
                <w:szCs w:val="22"/>
              </w:rPr>
              <w:t xml:space="preserve">(Descrivere con quali modalità, metodologie e tempi saranno svolte le attività di recupero nel </w:t>
            </w:r>
            <w:r w:rsidR="00662ABC">
              <w:rPr>
                <w:rFonts w:ascii="Tahoma" w:hAnsi="Tahoma" w:cs="Tahoma"/>
                <w:i/>
                <w:iCs/>
                <w:sz w:val="22"/>
                <w:szCs w:val="22"/>
              </w:rPr>
              <w:t xml:space="preserve">   </w:t>
            </w:r>
          </w:p>
          <w:p w:rsidR="00B1316A" w:rsidRDefault="00B1316A" w:rsidP="00B131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firstLine="209"/>
              <w:rPr>
                <w:rFonts w:ascii="Tahoma" w:hAnsi="Tahoma" w:cs="Tahoma"/>
                <w:i/>
                <w:iCs/>
                <w:sz w:val="22"/>
                <w:szCs w:val="22"/>
              </w:rPr>
            </w:pPr>
            <w:r w:rsidRPr="008B07B1">
              <w:rPr>
                <w:rFonts w:ascii="Tahoma" w:hAnsi="Tahoma" w:cs="Tahoma"/>
                <w:i/>
                <w:iCs/>
                <w:sz w:val="22"/>
                <w:szCs w:val="22"/>
              </w:rPr>
              <w:t>prossimo anno scolastico)</w:t>
            </w:r>
          </w:p>
          <w:p w:rsidR="00662ABC" w:rsidRPr="008B07B1" w:rsidRDefault="00662ABC" w:rsidP="00B131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firstLine="209"/>
              <w:rPr>
                <w:rFonts w:ascii="Tahoma" w:hAnsi="Tahoma" w:cs="Tahoma"/>
                <w:i/>
                <w:iCs/>
                <w:sz w:val="22"/>
                <w:szCs w:val="22"/>
              </w:rPr>
            </w:pPr>
          </w:p>
          <w:p w:rsidR="00B1316A" w:rsidRDefault="00B1316A" w:rsidP="00F72F7A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1316A" w:rsidRDefault="00B1316A" w:rsidP="002700F4">
            <w:pPr>
              <w:rPr>
                <w:rFonts w:ascii="Tahoma" w:hAnsi="Tahoma" w:cs="Tahoma"/>
                <w:i/>
                <w:iCs/>
              </w:rPr>
            </w:pPr>
          </w:p>
          <w:p w:rsidR="00B1316A" w:rsidRDefault="00B1316A" w:rsidP="002700F4">
            <w:pPr>
              <w:rPr>
                <w:rFonts w:ascii="Tahoma" w:hAnsi="Tahoma" w:cs="Tahoma"/>
                <w:i/>
                <w:iCs/>
              </w:rPr>
            </w:pPr>
          </w:p>
          <w:p w:rsidR="00B1316A" w:rsidRDefault="00B1316A" w:rsidP="002700F4">
            <w:pPr>
              <w:rPr>
                <w:rFonts w:ascii="Tahoma" w:hAnsi="Tahoma" w:cs="Tahoma"/>
                <w:i/>
                <w:iCs/>
              </w:rPr>
            </w:pPr>
          </w:p>
          <w:p w:rsidR="00B1316A" w:rsidRDefault="00B1316A" w:rsidP="002700F4">
            <w:pPr>
              <w:rPr>
                <w:rFonts w:ascii="Tahoma" w:hAnsi="Tahoma" w:cs="Tahoma"/>
                <w:i/>
                <w:iCs/>
              </w:rPr>
            </w:pPr>
          </w:p>
          <w:p w:rsidR="00B1316A" w:rsidRPr="00035933" w:rsidRDefault="00B1316A" w:rsidP="002700F4">
            <w:pPr>
              <w:rPr>
                <w:rFonts w:ascii="Tahoma" w:hAnsi="Tahoma" w:cs="Tahoma"/>
                <w:i/>
                <w:iCs/>
                <w:sz w:val="22"/>
                <w:szCs w:val="22"/>
              </w:rPr>
            </w:pPr>
          </w:p>
        </w:tc>
      </w:tr>
    </w:tbl>
    <w:p w:rsidR="00B1316A" w:rsidRDefault="00B1316A" w:rsidP="00960DE7">
      <w:pPr>
        <w:jc w:val="right"/>
        <w:rPr>
          <w:rFonts w:ascii="Tahoma" w:hAnsi="Tahoma" w:cs="Tahoma"/>
          <w:b/>
          <w:bCs/>
        </w:rPr>
      </w:pPr>
    </w:p>
    <w:p w:rsidR="00B1316A" w:rsidRDefault="00B1316A" w:rsidP="00B1316A">
      <w:pPr>
        <w:rPr>
          <w:rFonts w:ascii="Tahoma" w:hAnsi="Tahoma" w:cs="Tahoma"/>
          <w:b/>
          <w:bCs/>
        </w:rPr>
      </w:pPr>
    </w:p>
    <w:p w:rsidR="00B1316A" w:rsidRPr="00B1316A" w:rsidRDefault="00B1316A" w:rsidP="00B1316A">
      <w:pPr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Approvato nel Consiglio di C</w:t>
      </w:r>
      <w:r w:rsidRPr="00B1316A">
        <w:rPr>
          <w:rFonts w:ascii="Tahoma" w:hAnsi="Tahoma" w:cs="Tahoma"/>
          <w:bCs/>
        </w:rPr>
        <w:t>lasse del _______________</w:t>
      </w:r>
    </w:p>
    <w:p w:rsidR="00B1316A" w:rsidRPr="00B1316A" w:rsidRDefault="00B1316A" w:rsidP="00B1316A">
      <w:pPr>
        <w:rPr>
          <w:rFonts w:ascii="Tahoma" w:hAnsi="Tahoma" w:cs="Tahoma"/>
          <w:bCs/>
        </w:rPr>
      </w:pPr>
    </w:p>
    <w:p w:rsidR="00B1316A" w:rsidRPr="00B1316A" w:rsidRDefault="00B1316A" w:rsidP="00B1316A">
      <w:pPr>
        <w:rPr>
          <w:rFonts w:ascii="Tahoma" w:hAnsi="Tahoma" w:cs="Tahoma"/>
          <w:bCs/>
        </w:rPr>
      </w:pPr>
    </w:p>
    <w:tbl>
      <w:tblPr>
        <w:tblStyle w:val="Grigliatabella"/>
        <w:tblW w:w="0" w:type="auto"/>
        <w:tblInd w:w="0" w:type="dxa"/>
        <w:tblLook w:val="04A0" w:firstRow="1" w:lastRow="0" w:firstColumn="1" w:lastColumn="0" w:noHBand="0" w:noVBand="1"/>
      </w:tblPr>
      <w:tblGrid>
        <w:gridCol w:w="4814"/>
      </w:tblGrid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jc w:val="center"/>
              <w:rPr>
                <w:rFonts w:ascii="Tahoma" w:hAnsi="Tahoma" w:cs="Tahoma"/>
                <w:bCs/>
              </w:rPr>
            </w:pPr>
            <w:r w:rsidRPr="00B1316A">
              <w:rPr>
                <w:rFonts w:ascii="Tahoma" w:hAnsi="Tahoma" w:cs="Tahoma"/>
                <w:bCs/>
              </w:rPr>
              <w:t xml:space="preserve">Nomi </w:t>
            </w:r>
            <w:r w:rsidR="00662ABC" w:rsidRPr="00B1316A">
              <w:rPr>
                <w:rFonts w:ascii="Tahoma" w:hAnsi="Tahoma" w:cs="Tahoma"/>
                <w:bCs/>
              </w:rPr>
              <w:t>Docenti</w:t>
            </w: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  <w:tr w:rsidR="00B1316A" w:rsidRPr="00B1316A" w:rsidTr="00B1316A">
        <w:tc>
          <w:tcPr>
            <w:tcW w:w="4814" w:type="dxa"/>
          </w:tcPr>
          <w:p w:rsidR="00B1316A" w:rsidRPr="00B1316A" w:rsidRDefault="00B1316A" w:rsidP="00B1316A">
            <w:pPr>
              <w:rPr>
                <w:rFonts w:ascii="Tahoma" w:hAnsi="Tahoma" w:cs="Tahoma"/>
                <w:bCs/>
              </w:rPr>
            </w:pPr>
          </w:p>
        </w:tc>
      </w:tr>
    </w:tbl>
    <w:p w:rsidR="00B1316A" w:rsidRDefault="00B1316A" w:rsidP="00B1316A">
      <w:pPr>
        <w:rPr>
          <w:rFonts w:ascii="Tahoma" w:hAnsi="Tahoma" w:cs="Tahoma"/>
          <w:b/>
          <w:bCs/>
        </w:rPr>
      </w:pPr>
    </w:p>
    <w:p w:rsidR="00B1316A" w:rsidRDefault="00B1316A" w:rsidP="00B1316A">
      <w:pPr>
        <w:spacing w:line="0" w:lineRule="atLeast"/>
        <w:ind w:left="6580"/>
        <w:rPr>
          <w:rFonts w:ascii="Corbel" w:eastAsia="Arial" w:hAnsi="Corbel"/>
        </w:rPr>
      </w:pPr>
    </w:p>
    <w:p w:rsidR="00B1316A" w:rsidRPr="00662ABC" w:rsidRDefault="00B1316A" w:rsidP="00662ABC">
      <w:pPr>
        <w:tabs>
          <w:tab w:val="center" w:pos="7230"/>
        </w:tabs>
        <w:ind w:left="1416"/>
        <w:rPr>
          <w:rFonts w:ascii="Corbel" w:hAnsi="Corbel"/>
        </w:rPr>
      </w:pPr>
      <w:r w:rsidRPr="00662ABC">
        <w:rPr>
          <w:rFonts w:ascii="Corbel" w:hAnsi="Corbel"/>
        </w:rPr>
        <w:t xml:space="preserve">                                                                                      IL DIRIGENTE SCOLASTICO*</w:t>
      </w:r>
    </w:p>
    <w:p w:rsidR="00B1316A" w:rsidRPr="00662ABC" w:rsidRDefault="00B1316A" w:rsidP="00662ABC">
      <w:pPr>
        <w:tabs>
          <w:tab w:val="center" w:pos="7230"/>
        </w:tabs>
        <w:ind w:left="1416"/>
        <w:rPr>
          <w:rFonts w:ascii="Corbel" w:hAnsi="Corbel"/>
        </w:rPr>
      </w:pPr>
      <w:r w:rsidRPr="00662ABC">
        <w:rPr>
          <w:rFonts w:ascii="Corbel" w:hAnsi="Corbel"/>
        </w:rPr>
        <w:t xml:space="preserve">                                                                                         </w:t>
      </w:r>
      <w:r w:rsidR="00662ABC">
        <w:rPr>
          <w:rFonts w:ascii="Corbel" w:hAnsi="Corbel"/>
        </w:rPr>
        <w:t xml:space="preserve"> </w:t>
      </w:r>
      <w:r w:rsidRPr="00662ABC">
        <w:rPr>
          <w:rFonts w:ascii="Corbel" w:hAnsi="Corbel"/>
        </w:rPr>
        <w:t>Prof. Adriano FORCELLA</w:t>
      </w:r>
    </w:p>
    <w:p w:rsidR="00B1316A" w:rsidRPr="001811C6" w:rsidRDefault="00B1316A" w:rsidP="00B1316A">
      <w:pPr>
        <w:tabs>
          <w:tab w:val="center" w:pos="7230"/>
        </w:tabs>
      </w:pPr>
    </w:p>
    <w:p w:rsidR="00662ABC" w:rsidRDefault="00662ABC" w:rsidP="00662ABC">
      <w:pPr>
        <w:tabs>
          <w:tab w:val="center" w:pos="7230"/>
        </w:tabs>
      </w:pPr>
    </w:p>
    <w:p w:rsidR="00662ABC" w:rsidRDefault="00662ABC" w:rsidP="00662ABC">
      <w:pPr>
        <w:tabs>
          <w:tab w:val="center" w:pos="7230"/>
        </w:tabs>
      </w:pPr>
    </w:p>
    <w:p w:rsidR="00662ABC" w:rsidRDefault="00662ABC" w:rsidP="00662ABC">
      <w:pPr>
        <w:tabs>
          <w:tab w:val="center" w:pos="7230"/>
        </w:tabs>
      </w:pPr>
    </w:p>
    <w:p w:rsidR="00662ABC" w:rsidRDefault="00662ABC" w:rsidP="00662ABC">
      <w:pPr>
        <w:tabs>
          <w:tab w:val="center" w:pos="7230"/>
        </w:tabs>
      </w:pPr>
    </w:p>
    <w:p w:rsidR="00662ABC" w:rsidRDefault="00662ABC" w:rsidP="00662ABC">
      <w:pPr>
        <w:tabs>
          <w:tab w:val="center" w:pos="7230"/>
        </w:tabs>
      </w:pPr>
    </w:p>
    <w:p w:rsidR="00662ABC" w:rsidRDefault="00662ABC" w:rsidP="00662ABC">
      <w:pPr>
        <w:tabs>
          <w:tab w:val="center" w:pos="7230"/>
        </w:tabs>
      </w:pPr>
    </w:p>
    <w:p w:rsidR="00B1316A" w:rsidRPr="007C1883" w:rsidRDefault="00B1316A" w:rsidP="00662ABC">
      <w:pPr>
        <w:tabs>
          <w:tab w:val="center" w:pos="7230"/>
        </w:tabs>
        <w:rPr>
          <w:rFonts w:ascii="Corbel" w:hAnsi="Corbel"/>
          <w:i/>
        </w:rPr>
      </w:pPr>
      <w:r>
        <w:t>*</w:t>
      </w:r>
      <w:r>
        <w:rPr>
          <w:i/>
        </w:rPr>
        <w:t xml:space="preserve">Firma autografa omessa ai sensi dell’art. </w:t>
      </w:r>
      <w:r w:rsidR="00662ABC">
        <w:rPr>
          <w:i/>
        </w:rPr>
        <w:t>3 del</w:t>
      </w:r>
      <w:r>
        <w:rPr>
          <w:i/>
        </w:rPr>
        <w:t xml:space="preserve"> D. Lgs. n.39 del 19</w:t>
      </w:r>
    </w:p>
    <w:p w:rsidR="00B1316A" w:rsidRPr="00B1316A" w:rsidRDefault="00B1316A" w:rsidP="00B1316A">
      <w:pPr>
        <w:rPr>
          <w:rFonts w:ascii="Tahoma" w:hAnsi="Tahoma" w:cs="Tahoma"/>
          <w:bCs/>
        </w:rPr>
      </w:pPr>
    </w:p>
    <w:sectPr w:rsidR="00B1316A" w:rsidRPr="00B1316A">
      <w:pgSz w:w="11906" w:h="16838"/>
      <w:pgMar w:top="902" w:right="1134" w:bottom="90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12F1" w:rsidRDefault="007412F1">
      <w:r>
        <w:separator/>
      </w:r>
    </w:p>
  </w:endnote>
  <w:endnote w:type="continuationSeparator" w:id="0">
    <w:p w:rsidR="007412F1" w:rsidRDefault="00741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12F1" w:rsidRDefault="007412F1">
      <w:r>
        <w:separator/>
      </w:r>
    </w:p>
  </w:footnote>
  <w:footnote w:type="continuationSeparator" w:id="0">
    <w:p w:rsidR="007412F1" w:rsidRDefault="007412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A53C58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Arial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8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9" w15:restartNumberingAfterBreak="0">
    <w:nsid w:val="01E56E4B"/>
    <w:multiLevelType w:val="hybridMultilevel"/>
    <w:tmpl w:val="201055FC"/>
    <w:lvl w:ilvl="0" w:tplc="0000000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26CC1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A4489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28343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CE805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EEB5B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E0F47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4ED2C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BEC094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8A09CA"/>
    <w:multiLevelType w:val="hybridMultilevel"/>
    <w:tmpl w:val="9CF87DF2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7172101"/>
    <w:multiLevelType w:val="hybridMultilevel"/>
    <w:tmpl w:val="DADA797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07CE14E6"/>
    <w:multiLevelType w:val="hybridMultilevel"/>
    <w:tmpl w:val="DE0A9FA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574420"/>
    <w:multiLevelType w:val="hybridMultilevel"/>
    <w:tmpl w:val="95788C46"/>
    <w:lvl w:ilvl="0" w:tplc="460E10A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i w:val="0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FF718F"/>
    <w:multiLevelType w:val="hybridMultilevel"/>
    <w:tmpl w:val="BAD0634C"/>
    <w:lvl w:ilvl="0" w:tplc="0410000F">
      <w:start w:val="1"/>
      <w:numFmt w:val="decimal"/>
      <w:lvlText w:val="%1."/>
      <w:lvlJc w:val="left"/>
      <w:pPr>
        <w:ind w:left="513" w:hanging="360"/>
      </w:pPr>
    </w:lvl>
    <w:lvl w:ilvl="1" w:tplc="04100019" w:tentative="1">
      <w:start w:val="1"/>
      <w:numFmt w:val="lowerLetter"/>
      <w:lvlText w:val="%2."/>
      <w:lvlJc w:val="left"/>
      <w:pPr>
        <w:ind w:left="1233" w:hanging="360"/>
      </w:pPr>
    </w:lvl>
    <w:lvl w:ilvl="2" w:tplc="0410001B" w:tentative="1">
      <w:start w:val="1"/>
      <w:numFmt w:val="lowerRoman"/>
      <w:lvlText w:val="%3."/>
      <w:lvlJc w:val="right"/>
      <w:pPr>
        <w:ind w:left="1953" w:hanging="180"/>
      </w:pPr>
    </w:lvl>
    <w:lvl w:ilvl="3" w:tplc="0410000F" w:tentative="1">
      <w:start w:val="1"/>
      <w:numFmt w:val="decimal"/>
      <w:lvlText w:val="%4."/>
      <w:lvlJc w:val="left"/>
      <w:pPr>
        <w:ind w:left="2673" w:hanging="360"/>
      </w:pPr>
    </w:lvl>
    <w:lvl w:ilvl="4" w:tplc="04100019" w:tentative="1">
      <w:start w:val="1"/>
      <w:numFmt w:val="lowerLetter"/>
      <w:lvlText w:val="%5."/>
      <w:lvlJc w:val="left"/>
      <w:pPr>
        <w:ind w:left="3393" w:hanging="360"/>
      </w:pPr>
    </w:lvl>
    <w:lvl w:ilvl="5" w:tplc="0410001B" w:tentative="1">
      <w:start w:val="1"/>
      <w:numFmt w:val="lowerRoman"/>
      <w:lvlText w:val="%6."/>
      <w:lvlJc w:val="right"/>
      <w:pPr>
        <w:ind w:left="4113" w:hanging="180"/>
      </w:pPr>
    </w:lvl>
    <w:lvl w:ilvl="6" w:tplc="0410000F" w:tentative="1">
      <w:start w:val="1"/>
      <w:numFmt w:val="decimal"/>
      <w:lvlText w:val="%7."/>
      <w:lvlJc w:val="left"/>
      <w:pPr>
        <w:ind w:left="4833" w:hanging="360"/>
      </w:pPr>
    </w:lvl>
    <w:lvl w:ilvl="7" w:tplc="04100019" w:tentative="1">
      <w:start w:val="1"/>
      <w:numFmt w:val="lowerLetter"/>
      <w:lvlText w:val="%8."/>
      <w:lvlJc w:val="left"/>
      <w:pPr>
        <w:ind w:left="5553" w:hanging="360"/>
      </w:pPr>
    </w:lvl>
    <w:lvl w:ilvl="8" w:tplc="0410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15" w15:restartNumberingAfterBreak="0">
    <w:nsid w:val="21672896"/>
    <w:multiLevelType w:val="hybridMultilevel"/>
    <w:tmpl w:val="5CC4270A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3DE4032"/>
    <w:multiLevelType w:val="hybridMultilevel"/>
    <w:tmpl w:val="F8C2CC8C"/>
    <w:lvl w:ilvl="0" w:tplc="041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0E0961"/>
    <w:multiLevelType w:val="hybridMultilevel"/>
    <w:tmpl w:val="1230140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1229CD"/>
    <w:multiLevelType w:val="hybridMultilevel"/>
    <w:tmpl w:val="B6CA13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9114B2"/>
    <w:multiLevelType w:val="hybridMultilevel"/>
    <w:tmpl w:val="26DAF33C"/>
    <w:lvl w:ilvl="0" w:tplc="C54A426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26CC1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A4489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28343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CE805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EEB5B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E0F47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4ED2C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BEC094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126516"/>
    <w:multiLevelType w:val="hybridMultilevel"/>
    <w:tmpl w:val="810C1CE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4246D96"/>
    <w:multiLevelType w:val="hybridMultilevel"/>
    <w:tmpl w:val="C4FCB2C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026A34"/>
    <w:multiLevelType w:val="hybridMultilevel"/>
    <w:tmpl w:val="2AC2C9C6"/>
    <w:lvl w:ilvl="0" w:tplc="0410000B">
      <w:start w:val="1"/>
      <w:numFmt w:val="bullet"/>
      <w:lvlText w:val=""/>
      <w:lvlJc w:val="left"/>
      <w:pPr>
        <w:ind w:left="65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3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10" w:hanging="360"/>
      </w:pPr>
      <w:rPr>
        <w:rFonts w:ascii="Wingdings" w:hAnsi="Wingdings" w:hint="default"/>
      </w:rPr>
    </w:lvl>
  </w:abstractNum>
  <w:abstractNum w:abstractNumId="23" w15:restartNumberingAfterBreak="0">
    <w:nsid w:val="50DB165E"/>
    <w:multiLevelType w:val="hybridMultilevel"/>
    <w:tmpl w:val="7EA4C36A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3BF168D"/>
    <w:multiLevelType w:val="hybridMultilevel"/>
    <w:tmpl w:val="00DEB4B2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CFD0EF8"/>
    <w:multiLevelType w:val="hybridMultilevel"/>
    <w:tmpl w:val="CFFECE54"/>
    <w:lvl w:ilvl="0" w:tplc="57D272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214738"/>
    <w:multiLevelType w:val="hybridMultilevel"/>
    <w:tmpl w:val="D8942F5E"/>
    <w:lvl w:ilvl="0" w:tplc="00000002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E7680B"/>
    <w:multiLevelType w:val="hybridMultilevel"/>
    <w:tmpl w:val="ABF2CC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2D65F0"/>
    <w:multiLevelType w:val="hybridMultilevel"/>
    <w:tmpl w:val="07F454C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F841B4"/>
    <w:multiLevelType w:val="hybridMultilevel"/>
    <w:tmpl w:val="B364BAE8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2AB5F3D"/>
    <w:multiLevelType w:val="hybridMultilevel"/>
    <w:tmpl w:val="AF04D1E4"/>
    <w:lvl w:ilvl="0" w:tplc="7BEEBD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823B0C"/>
    <w:multiLevelType w:val="hybridMultilevel"/>
    <w:tmpl w:val="A000A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71B07BF"/>
    <w:multiLevelType w:val="hybridMultilevel"/>
    <w:tmpl w:val="A0DA3FD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9"/>
  </w:num>
  <w:num w:numId="3">
    <w:abstractNumId w:val="13"/>
  </w:num>
  <w:num w:numId="4">
    <w:abstractNumId w:val="17"/>
  </w:num>
  <w:num w:numId="5">
    <w:abstractNumId w:val="18"/>
  </w:num>
  <w:num w:numId="6">
    <w:abstractNumId w:val="1"/>
  </w:num>
  <w:num w:numId="7">
    <w:abstractNumId w:val="27"/>
  </w:num>
  <w:num w:numId="8">
    <w:abstractNumId w:val="12"/>
  </w:num>
  <w:num w:numId="9">
    <w:abstractNumId w:val="26"/>
  </w:num>
  <w:num w:numId="10">
    <w:abstractNumId w:val="5"/>
  </w:num>
  <w:num w:numId="11">
    <w:abstractNumId w:val="20"/>
  </w:num>
  <w:num w:numId="12">
    <w:abstractNumId w:val="23"/>
  </w:num>
  <w:num w:numId="13">
    <w:abstractNumId w:val="14"/>
  </w:num>
  <w:num w:numId="14">
    <w:abstractNumId w:val="29"/>
  </w:num>
  <w:num w:numId="15">
    <w:abstractNumId w:val="8"/>
  </w:num>
  <w:num w:numId="16">
    <w:abstractNumId w:val="3"/>
  </w:num>
  <w:num w:numId="17">
    <w:abstractNumId w:val="7"/>
  </w:num>
  <w:num w:numId="18">
    <w:abstractNumId w:val="6"/>
  </w:num>
  <w:num w:numId="19">
    <w:abstractNumId w:val="2"/>
  </w:num>
  <w:num w:numId="20">
    <w:abstractNumId w:val="25"/>
  </w:num>
  <w:num w:numId="21">
    <w:abstractNumId w:val="30"/>
  </w:num>
  <w:num w:numId="22">
    <w:abstractNumId w:val="32"/>
  </w:num>
  <w:num w:numId="23">
    <w:abstractNumId w:val="4"/>
  </w:num>
  <w:num w:numId="2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16"/>
  </w:num>
  <w:num w:numId="28">
    <w:abstractNumId w:val="10"/>
  </w:num>
  <w:num w:numId="29">
    <w:abstractNumId w:val="15"/>
  </w:num>
  <w:num w:numId="30">
    <w:abstractNumId w:val="28"/>
  </w:num>
  <w:num w:numId="31">
    <w:abstractNumId w:val="22"/>
  </w:num>
  <w:num w:numId="32">
    <w:abstractNumId w:val="21"/>
  </w:num>
  <w:num w:numId="33">
    <w:abstractNumId w:val="0"/>
  </w:num>
  <w:num w:numId="34">
    <w:abstractNumId w:val="24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8B3"/>
    <w:rsid w:val="00001133"/>
    <w:rsid w:val="00035933"/>
    <w:rsid w:val="0006431F"/>
    <w:rsid w:val="000D2CE5"/>
    <w:rsid w:val="00101330"/>
    <w:rsid w:val="00170DDA"/>
    <w:rsid w:val="00174921"/>
    <w:rsid w:val="001A6988"/>
    <w:rsid w:val="001C7018"/>
    <w:rsid w:val="001E1A7D"/>
    <w:rsid w:val="00235255"/>
    <w:rsid w:val="002700F4"/>
    <w:rsid w:val="00272D9A"/>
    <w:rsid w:val="00283116"/>
    <w:rsid w:val="00294301"/>
    <w:rsid w:val="002A7BD6"/>
    <w:rsid w:val="002B21B4"/>
    <w:rsid w:val="002C0FED"/>
    <w:rsid w:val="00304D02"/>
    <w:rsid w:val="0033225C"/>
    <w:rsid w:val="00380844"/>
    <w:rsid w:val="00380D05"/>
    <w:rsid w:val="00395687"/>
    <w:rsid w:val="00397288"/>
    <w:rsid w:val="004026CF"/>
    <w:rsid w:val="00402B0A"/>
    <w:rsid w:val="00407451"/>
    <w:rsid w:val="00442EB0"/>
    <w:rsid w:val="004873F7"/>
    <w:rsid w:val="004A1541"/>
    <w:rsid w:val="004E5FF6"/>
    <w:rsid w:val="00513D02"/>
    <w:rsid w:val="00533295"/>
    <w:rsid w:val="005425FE"/>
    <w:rsid w:val="00560546"/>
    <w:rsid w:val="005C0137"/>
    <w:rsid w:val="005E0635"/>
    <w:rsid w:val="005E6947"/>
    <w:rsid w:val="00612A4C"/>
    <w:rsid w:val="00621415"/>
    <w:rsid w:val="00627A7F"/>
    <w:rsid w:val="006459BF"/>
    <w:rsid w:val="00662ABC"/>
    <w:rsid w:val="006702E1"/>
    <w:rsid w:val="00717E26"/>
    <w:rsid w:val="007412F1"/>
    <w:rsid w:val="00771EF5"/>
    <w:rsid w:val="007A430A"/>
    <w:rsid w:val="007A6AAD"/>
    <w:rsid w:val="007C4CEB"/>
    <w:rsid w:val="008008B3"/>
    <w:rsid w:val="00810B3A"/>
    <w:rsid w:val="00820706"/>
    <w:rsid w:val="00893133"/>
    <w:rsid w:val="008B07B1"/>
    <w:rsid w:val="00960DE7"/>
    <w:rsid w:val="0098630B"/>
    <w:rsid w:val="009A754A"/>
    <w:rsid w:val="009C067F"/>
    <w:rsid w:val="009C0F47"/>
    <w:rsid w:val="00A531C6"/>
    <w:rsid w:val="00A54784"/>
    <w:rsid w:val="00A656FA"/>
    <w:rsid w:val="00A75F5C"/>
    <w:rsid w:val="00B1316A"/>
    <w:rsid w:val="00B973B5"/>
    <w:rsid w:val="00BC417F"/>
    <w:rsid w:val="00BC48C1"/>
    <w:rsid w:val="00C14501"/>
    <w:rsid w:val="00C36F59"/>
    <w:rsid w:val="00C8500D"/>
    <w:rsid w:val="00CD1E04"/>
    <w:rsid w:val="00D00217"/>
    <w:rsid w:val="00D17844"/>
    <w:rsid w:val="00D708F9"/>
    <w:rsid w:val="00D92126"/>
    <w:rsid w:val="00DB3596"/>
    <w:rsid w:val="00DD220A"/>
    <w:rsid w:val="00DD3551"/>
    <w:rsid w:val="00E11B4E"/>
    <w:rsid w:val="00E71862"/>
    <w:rsid w:val="00EC1C82"/>
    <w:rsid w:val="00EC7384"/>
    <w:rsid w:val="00F134BD"/>
    <w:rsid w:val="00F438EA"/>
    <w:rsid w:val="00F72F7A"/>
    <w:rsid w:val="00FD5B93"/>
    <w:rsid w:val="00FF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66B6AC"/>
  <w15:chartTrackingRefBased/>
  <w15:docId w15:val="{6811E0CF-96ED-4208-B39A-DC357AC8B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Document Map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b/>
      <w:bCs/>
    </w:rPr>
  </w:style>
  <w:style w:type="paragraph" w:styleId="Titolo2">
    <w:name w:val="heading 2"/>
    <w:basedOn w:val="Normale"/>
    <w:next w:val="Normale"/>
    <w:qFormat/>
    <w:pPr>
      <w:keepNext/>
      <w:jc w:val="right"/>
      <w:outlineLvl w:val="1"/>
    </w:pPr>
    <w:rPr>
      <w:b/>
      <w:bCs/>
    </w:rPr>
  </w:style>
  <w:style w:type="paragraph" w:styleId="Titolo3">
    <w:name w:val="heading 3"/>
    <w:basedOn w:val="Normale"/>
    <w:next w:val="Normale"/>
    <w:link w:val="Titolo3Carattere"/>
    <w:qFormat/>
    <w:rsid w:val="00717E26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qFormat/>
    <w:rsid w:val="00717E26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pPr>
      <w:jc w:val="center"/>
    </w:pPr>
    <w:rPr>
      <w:b/>
      <w:bCs/>
      <w:lang w:val="x-none" w:eastAsia="x-none"/>
    </w:rPr>
  </w:style>
  <w:style w:type="paragraph" w:styleId="Sottotitolo">
    <w:name w:val="Subtitle"/>
    <w:basedOn w:val="Normale"/>
    <w:qFormat/>
    <w:pPr>
      <w:widowControl w:val="0"/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  <w:style w:type="character" w:styleId="Collegamentoipertestuale">
    <w:name w:val="Hyperlink"/>
    <w:rPr>
      <w:color w:val="0000FF"/>
      <w:u w:val="single"/>
    </w:rPr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Mappadocumento">
    <w:name w:val="Document Map"/>
    <w:basedOn w:val="Normale"/>
    <w:link w:val="MappadocumentoCarattere"/>
    <w:uiPriority w:val="99"/>
    <w:rsid w:val="00174921"/>
    <w:rPr>
      <w:rFonts w:ascii="Tahoma" w:hAnsi="Tahoma"/>
      <w:sz w:val="16"/>
      <w:szCs w:val="16"/>
      <w:lang w:val="x-none" w:eastAsia="x-none"/>
    </w:rPr>
  </w:style>
  <w:style w:type="character" w:customStyle="1" w:styleId="MappadocumentoCarattere">
    <w:name w:val="Mappa documento Carattere"/>
    <w:link w:val="Mappadocumento"/>
    <w:uiPriority w:val="99"/>
    <w:rsid w:val="00174921"/>
    <w:rPr>
      <w:rFonts w:ascii="Tahoma" w:hAnsi="Tahoma" w:cs="Tahoma"/>
      <w:sz w:val="16"/>
      <w:szCs w:val="16"/>
    </w:rPr>
  </w:style>
  <w:style w:type="character" w:customStyle="1" w:styleId="TitoloCarattere">
    <w:name w:val="Titolo Carattere"/>
    <w:link w:val="Titolo"/>
    <w:rsid w:val="00A75F5C"/>
    <w:rPr>
      <w:b/>
      <w:bCs/>
      <w:sz w:val="24"/>
      <w:szCs w:val="24"/>
    </w:rPr>
  </w:style>
  <w:style w:type="character" w:customStyle="1" w:styleId="WW8Num2z0">
    <w:name w:val="WW8Num2z0"/>
    <w:rsid w:val="005E0635"/>
    <w:rPr>
      <w:rFonts w:ascii="Wingdings" w:hAnsi="Wingdings"/>
    </w:rPr>
  </w:style>
  <w:style w:type="paragraph" w:styleId="Corpodeltesto2">
    <w:name w:val="Body Text 2"/>
    <w:basedOn w:val="Normale"/>
    <w:link w:val="Corpodeltesto2Carattere"/>
    <w:rsid w:val="005E0635"/>
    <w:pPr>
      <w:suppressAutoHyphens/>
    </w:pPr>
    <w:rPr>
      <w:rFonts w:ascii="Arial" w:hAnsi="Arial"/>
      <w:b/>
      <w:bCs/>
      <w:kern w:val="1"/>
      <w:lang w:val="x-none" w:eastAsia="ar-SA"/>
    </w:rPr>
  </w:style>
  <w:style w:type="character" w:customStyle="1" w:styleId="Corpodeltesto2Carattere">
    <w:name w:val="Corpo del testo 2 Carattere"/>
    <w:link w:val="Corpodeltesto2"/>
    <w:rsid w:val="005E0635"/>
    <w:rPr>
      <w:rFonts w:ascii="Arial" w:hAnsi="Arial" w:cs="Arial"/>
      <w:b/>
      <w:bCs/>
      <w:kern w:val="1"/>
      <w:sz w:val="24"/>
      <w:szCs w:val="24"/>
      <w:lang w:eastAsia="ar-SA"/>
    </w:rPr>
  </w:style>
  <w:style w:type="character" w:customStyle="1" w:styleId="WW8Num8z0">
    <w:name w:val="WW8Num8z0"/>
    <w:rsid w:val="005E0635"/>
    <w:rPr>
      <w:rFonts w:ascii="Wingdings" w:hAnsi="Wingdings"/>
    </w:rPr>
  </w:style>
  <w:style w:type="character" w:customStyle="1" w:styleId="Titolo3Carattere">
    <w:name w:val="Titolo 3 Carattere"/>
    <w:link w:val="Titolo3"/>
    <w:rsid w:val="00717E2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rsid w:val="00717E26"/>
    <w:rPr>
      <w:rFonts w:ascii="Calibri" w:eastAsia="Times New Roman" w:hAnsi="Calibri" w:cs="Times New Roman"/>
      <w:b/>
      <w:bCs/>
      <w:sz w:val="28"/>
      <w:szCs w:val="28"/>
    </w:rPr>
  </w:style>
  <w:style w:type="paragraph" w:styleId="NormaleWeb">
    <w:name w:val="Normal (Web)"/>
    <w:basedOn w:val="Normale"/>
    <w:rsid w:val="004E5FF6"/>
    <w:pPr>
      <w:suppressAutoHyphens/>
    </w:pPr>
    <w:rPr>
      <w:lang w:eastAsia="ar-SA"/>
    </w:rPr>
  </w:style>
  <w:style w:type="paragraph" w:styleId="Testofumetto">
    <w:name w:val="Balloon Text"/>
    <w:basedOn w:val="Normale"/>
    <w:link w:val="TestofumettoCarattere"/>
    <w:rsid w:val="00442EB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442EB0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134BD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stazioneCarattere">
    <w:name w:val="Intestazione Carattere"/>
    <w:link w:val="Intestazione"/>
    <w:rsid w:val="001A6988"/>
    <w:rPr>
      <w:sz w:val="24"/>
      <w:szCs w:val="24"/>
    </w:rPr>
  </w:style>
  <w:style w:type="character" w:styleId="Enfasigrassetto">
    <w:name w:val="Strong"/>
    <w:uiPriority w:val="22"/>
    <w:qFormat/>
    <w:rsid w:val="001A69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s://icrodari.edu.i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hyperlink" Target="https://icrodari.edu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Franca</dc:creator>
  <cp:keywords/>
  <cp:lastModifiedBy>Adriano Forcella</cp:lastModifiedBy>
  <cp:revision>4</cp:revision>
  <cp:lastPrinted>2014-11-05T13:43:00Z</cp:lastPrinted>
  <dcterms:created xsi:type="dcterms:W3CDTF">2020-05-24T15:49:00Z</dcterms:created>
  <dcterms:modified xsi:type="dcterms:W3CDTF">2020-05-29T10:19:00Z</dcterms:modified>
</cp:coreProperties>
</file>